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bookmarkStart w:id="0" w:name="_Toc367260392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5168" behindDoc="1" locked="0" layoutInCell="1" allowOverlap="1" wp14:anchorId="0E21304D" wp14:editId="2A46C0B5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867650" cy="7766685"/>
            <wp:effectExtent l="0" t="0" r="0" b="5715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63" w:rsidRPr="00C50102" w:rsidRDefault="00FC5F63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</w:p>
    <w:p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5BA536" wp14:editId="11DDF112">
            <wp:simplePos x="0" y="0"/>
            <wp:positionH relativeFrom="column">
              <wp:posOffset>-286385</wp:posOffset>
            </wp:positionH>
            <wp:positionV relativeFrom="paragraph">
              <wp:posOffset>314325</wp:posOffset>
            </wp:positionV>
            <wp:extent cx="6610350" cy="1009650"/>
            <wp:effectExtent l="0" t="0" r="0" b="0"/>
            <wp:wrapNone/>
            <wp:docPr id="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FFFFFF"/>
          <w:sz w:val="72"/>
          <w:szCs w:val="72"/>
          <w:lang w:eastAsia="ar-SA"/>
        </w:rPr>
      </w:pPr>
      <w:r>
        <w:rPr>
          <w:rFonts w:ascii="Calibri" w:hAnsi="Calibri" w:cs="Arial"/>
          <w:b/>
          <w:color w:val="FFFFFF"/>
          <w:sz w:val="72"/>
          <w:szCs w:val="72"/>
          <w:lang w:eastAsia="ar-SA"/>
        </w:rPr>
        <w:t>DXXX Årsberetning 201</w:t>
      </w:r>
      <w:r w:rsidR="00143B53">
        <w:rPr>
          <w:rFonts w:ascii="Calibri" w:hAnsi="Calibri" w:cs="Arial"/>
          <w:b/>
          <w:color w:val="FFFFFF"/>
          <w:sz w:val="72"/>
          <w:szCs w:val="72"/>
          <w:lang w:eastAsia="ar-SA"/>
        </w:rPr>
        <w:t>8</w:t>
      </w: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sz w:val="48"/>
          <w:szCs w:val="48"/>
          <w:lang w:eastAsia="ar-SA"/>
        </w:rPr>
      </w:pP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Dansk</w:t>
      </w: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e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 xml:space="preserve"> Multidisciplinære Cancer Grupper (DMCG.dk)</w:t>
      </w:r>
    </w:p>
    <w:p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Dansk XXXX Cancer Gruppe (DXXX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)</w:t>
      </w:r>
    </w:p>
    <w:p w:rsidR="00FC5F63" w:rsidRPr="00C50102" w:rsidRDefault="00FC5F63" w:rsidP="00F56D11">
      <w:pPr>
        <w:spacing w:line="260" w:lineRule="atLeast"/>
        <w:ind w:firstLine="1304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:rsidR="00FC5F63" w:rsidRPr="00C50102" w:rsidRDefault="00FC5F63" w:rsidP="00360002"/>
    <w:p w:rsidR="00FC5F63" w:rsidRDefault="009D1D9B" w:rsidP="00020208">
      <w:pPr>
        <w:rPr>
          <w:rFonts w:ascii="Calibri" w:hAnsi="Calibri"/>
          <w:lang w:eastAsia="ar-SA"/>
        </w:rPr>
      </w:pPr>
      <w:bookmarkStart w:id="2" w:name="_Toc411380463"/>
      <w:bookmarkStart w:id="3" w:name="_Toc411381218"/>
      <w:bookmarkStart w:id="4" w:name="_Toc367260394"/>
      <w:bookmarkStart w:id="5" w:name="_Toc405808495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246BD530" wp14:editId="57DE68FB">
            <wp:simplePos x="0" y="0"/>
            <wp:positionH relativeFrom="column">
              <wp:posOffset>3032926</wp:posOffset>
            </wp:positionH>
            <wp:positionV relativeFrom="paragraph">
              <wp:posOffset>2406109</wp:posOffset>
            </wp:positionV>
            <wp:extent cx="1802130" cy="779942"/>
            <wp:effectExtent l="0" t="0" r="7620" b="127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Slogo_fi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77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53">
        <w:rPr>
          <w:noProof/>
        </w:rPr>
        <w:drawing>
          <wp:anchor distT="0" distB="0" distL="114300" distR="114300" simplePos="0" relativeHeight="251660288" behindDoc="0" locked="0" layoutInCell="1" allowOverlap="1" wp14:anchorId="0A6E3729" wp14:editId="4146C86E">
            <wp:simplePos x="0" y="0"/>
            <wp:positionH relativeFrom="column">
              <wp:posOffset>1341755</wp:posOffset>
            </wp:positionH>
            <wp:positionV relativeFrom="paragraph">
              <wp:posOffset>2363470</wp:posOffset>
            </wp:positionV>
            <wp:extent cx="889635" cy="819150"/>
            <wp:effectExtent l="0" t="0" r="5715" b="0"/>
            <wp:wrapNone/>
            <wp:docPr id="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82">
        <w:rPr>
          <w:noProof/>
        </w:rPr>
        <w:drawing>
          <wp:anchor distT="0" distB="0" distL="114300" distR="114300" simplePos="0" relativeHeight="251656192" behindDoc="1" locked="0" layoutInCell="1" allowOverlap="1" wp14:anchorId="53840810" wp14:editId="0B36416E">
            <wp:simplePos x="0" y="0"/>
            <wp:positionH relativeFrom="column">
              <wp:posOffset>-720090</wp:posOffset>
            </wp:positionH>
            <wp:positionV relativeFrom="paragraph">
              <wp:posOffset>1268095</wp:posOffset>
            </wp:positionV>
            <wp:extent cx="7581900" cy="3286125"/>
            <wp:effectExtent l="0" t="0" r="0" b="9525"/>
            <wp:wrapSquare wrapText="bothSides"/>
            <wp:docPr id="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82">
        <w:rPr>
          <w:noProof/>
        </w:rPr>
        <w:drawing>
          <wp:anchor distT="0" distB="0" distL="114300" distR="114300" simplePos="0" relativeHeight="251659264" behindDoc="1" locked="0" layoutInCell="1" allowOverlap="1" wp14:anchorId="3B78D6DA" wp14:editId="25D74463">
            <wp:simplePos x="0" y="0"/>
            <wp:positionH relativeFrom="column">
              <wp:posOffset>114300</wp:posOffset>
            </wp:positionH>
            <wp:positionV relativeFrom="paragraph">
              <wp:posOffset>1936750</wp:posOffset>
            </wp:positionV>
            <wp:extent cx="5943600" cy="1676400"/>
            <wp:effectExtent l="0" t="0" r="0" b="0"/>
            <wp:wrapNone/>
            <wp:docPr id="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bookmarkEnd w:id="3"/>
      <w:r w:rsidR="00FC5F63" w:rsidRPr="00C50102">
        <w:rPr>
          <w:rFonts w:ascii="Calibri" w:hAnsi="Calibri"/>
          <w:lang w:eastAsia="ar-SA"/>
        </w:rPr>
        <w:br w:type="page"/>
      </w:r>
      <w:bookmarkStart w:id="6" w:name="_Toc405808496"/>
      <w:bookmarkStart w:id="7" w:name="_Toc367260395"/>
      <w:bookmarkEnd w:id="4"/>
    </w:p>
    <w:p w:rsidR="00FC5F63" w:rsidRPr="00A03052" w:rsidRDefault="00FC5F63" w:rsidP="000328C6">
      <w:pPr>
        <w:pStyle w:val="Overskrift"/>
        <w:rPr>
          <w:color w:val="auto"/>
          <w:lang w:val="da-DK"/>
        </w:rPr>
      </w:pPr>
      <w:bookmarkStart w:id="8" w:name="_Toc405808497"/>
      <w:bookmarkStart w:id="9" w:name="_Toc367260380"/>
      <w:bookmarkEnd w:id="5"/>
      <w:bookmarkEnd w:id="6"/>
    </w:p>
    <w:p w:rsidR="00FC5F63" w:rsidRPr="001273AF" w:rsidRDefault="00FC5F63" w:rsidP="001273AF">
      <w:pPr>
        <w:rPr>
          <w:rFonts w:asciiTheme="majorHAnsi" w:hAnsiTheme="majorHAnsi"/>
          <w:sz w:val="32"/>
          <w:szCs w:val="32"/>
        </w:rPr>
      </w:pPr>
      <w:r w:rsidRPr="001273AF">
        <w:rPr>
          <w:rFonts w:asciiTheme="majorHAnsi" w:hAnsiTheme="majorHAnsi"/>
          <w:sz w:val="32"/>
          <w:szCs w:val="32"/>
        </w:rPr>
        <w:t>Indholdsfortegnelse</w:t>
      </w:r>
      <w:r w:rsidR="00945C5A">
        <w:rPr>
          <w:rFonts w:asciiTheme="majorHAnsi" w:hAnsiTheme="majorHAnsi"/>
          <w:sz w:val="32"/>
          <w:szCs w:val="32"/>
        </w:rPr>
        <w:br/>
      </w:r>
    </w:p>
    <w:p w:rsidR="00286EFA" w:rsidRDefault="00FC5F6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A557B">
        <w:fldChar w:fldCharType="begin"/>
      </w:r>
      <w:r w:rsidRPr="00EA557B">
        <w:instrText xml:space="preserve"> TOC \o "1-3" \h \z \u </w:instrText>
      </w:r>
      <w:r w:rsidRPr="00EA557B">
        <w:fldChar w:fldCharType="separate"/>
      </w:r>
      <w:hyperlink w:anchor="_Toc530748702" w:history="1">
        <w:r w:rsidR="00286EFA" w:rsidRPr="00505C53">
          <w:rPr>
            <w:rStyle w:val="Hyperlink"/>
            <w:noProof/>
          </w:rPr>
          <w:t>Rapportudarbejdelse og bestyrelse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_Toc530748702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2</w:t>
        </w:r>
        <w:r w:rsidR="00286EFA">
          <w:rPr>
            <w:noProof/>
            <w:webHidden/>
          </w:rPr>
          <w:fldChar w:fldCharType="end"/>
        </w:r>
      </w:hyperlink>
    </w:p>
    <w:p w:rsidR="00286EFA" w:rsidRDefault="003D73FD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748703" w:history="1">
        <w:r w:rsidR="00286EFA" w:rsidRPr="00505C53">
          <w:rPr>
            <w:rStyle w:val="Hyperlink"/>
            <w:noProof/>
          </w:rPr>
          <w:t>Statusbeskrivelse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_Toc530748703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3</w:t>
        </w:r>
        <w:r w:rsidR="00286EFA">
          <w:rPr>
            <w:noProof/>
            <w:webHidden/>
          </w:rPr>
          <w:fldChar w:fldCharType="end"/>
        </w:r>
      </w:hyperlink>
    </w:p>
    <w:p w:rsidR="00286EFA" w:rsidRDefault="003D73FD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748704" w:history="1">
        <w:r w:rsidR="00286EFA" w:rsidRPr="00505C53">
          <w:rPr>
            <w:rStyle w:val="Hyperlink"/>
            <w:noProof/>
          </w:rPr>
          <w:t>Beskrivelse af aktiviteter iht. DMCG.dk's formålsbeskrivelse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_Toc530748704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4</w:t>
        </w:r>
        <w:r w:rsidR="00286EFA">
          <w:rPr>
            <w:noProof/>
            <w:webHidden/>
          </w:rPr>
          <w:fldChar w:fldCharType="end"/>
        </w:r>
      </w:hyperlink>
    </w:p>
    <w:p w:rsidR="00286EFA" w:rsidRDefault="003D73FD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748705" w:history="1">
        <w:r w:rsidR="00286EFA" w:rsidRPr="00505C53">
          <w:rPr>
            <w:rStyle w:val="Hyperlink"/>
            <w:noProof/>
          </w:rPr>
          <w:t>Perspektiver og anbefalinger til fremtidige indsatsområder og aktiviteter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_Toc530748705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5</w:t>
        </w:r>
        <w:r w:rsidR="00286EFA">
          <w:rPr>
            <w:noProof/>
            <w:webHidden/>
          </w:rPr>
          <w:fldChar w:fldCharType="end"/>
        </w:r>
      </w:hyperlink>
    </w:p>
    <w:p w:rsidR="00286EFA" w:rsidRDefault="003D73FD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748706" w:history="1">
        <w:r w:rsidR="00286EFA" w:rsidRPr="00505C53">
          <w:rPr>
            <w:rStyle w:val="Hyperlink"/>
            <w:noProof/>
          </w:rPr>
          <w:t>Kommentarer til 2018-økonomien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_Toc530748706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6</w:t>
        </w:r>
        <w:r w:rsidR="00286EFA">
          <w:rPr>
            <w:noProof/>
            <w:webHidden/>
          </w:rPr>
          <w:fldChar w:fldCharType="end"/>
        </w:r>
      </w:hyperlink>
    </w:p>
    <w:p w:rsidR="00286EFA" w:rsidRDefault="003D73FD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748707" w:history="1">
        <w:r w:rsidR="00286EFA" w:rsidRPr="00505C53">
          <w:rPr>
            <w:rStyle w:val="Hyperlink"/>
            <w:noProof/>
          </w:rPr>
          <w:t>Publikationer 2018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_Toc530748707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7</w:t>
        </w:r>
        <w:r w:rsidR="00286EFA">
          <w:rPr>
            <w:noProof/>
            <w:webHidden/>
          </w:rPr>
          <w:fldChar w:fldCharType="end"/>
        </w:r>
      </w:hyperlink>
    </w:p>
    <w:p w:rsidR="00286EFA" w:rsidRDefault="003D73FD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748708" w:history="1">
        <w:r w:rsidR="00286EFA" w:rsidRPr="00505C53">
          <w:rPr>
            <w:rStyle w:val="Hyperlink"/>
            <w:noProof/>
          </w:rPr>
          <w:t>Igangværende kliniske protokoller og projekter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_Toc530748708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8</w:t>
        </w:r>
        <w:r w:rsidR="00286EFA">
          <w:rPr>
            <w:noProof/>
            <w:webHidden/>
          </w:rPr>
          <w:fldChar w:fldCharType="end"/>
        </w:r>
      </w:hyperlink>
    </w:p>
    <w:p w:rsidR="00286EFA" w:rsidRDefault="003D73FD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0748709" w:history="1">
        <w:r w:rsidR="00286EFA" w:rsidRPr="00505C53">
          <w:rPr>
            <w:rStyle w:val="Hyperlink"/>
            <w:noProof/>
          </w:rPr>
          <w:t>Årshjul for det kommende år</w:t>
        </w:r>
        <w:r w:rsidR="00286EFA">
          <w:rPr>
            <w:noProof/>
            <w:webHidden/>
          </w:rPr>
          <w:tab/>
        </w:r>
        <w:r w:rsidR="00286EFA">
          <w:rPr>
            <w:noProof/>
            <w:webHidden/>
          </w:rPr>
          <w:fldChar w:fldCharType="begin"/>
        </w:r>
        <w:r w:rsidR="00286EFA">
          <w:rPr>
            <w:noProof/>
            <w:webHidden/>
          </w:rPr>
          <w:instrText xml:space="preserve"> PAGEREF _Toc530748709 \h </w:instrText>
        </w:r>
        <w:r w:rsidR="00286EFA">
          <w:rPr>
            <w:noProof/>
            <w:webHidden/>
          </w:rPr>
        </w:r>
        <w:r w:rsidR="00286EFA">
          <w:rPr>
            <w:noProof/>
            <w:webHidden/>
          </w:rPr>
          <w:fldChar w:fldCharType="separate"/>
        </w:r>
        <w:r w:rsidR="00286EFA">
          <w:rPr>
            <w:noProof/>
            <w:webHidden/>
          </w:rPr>
          <w:t>9</w:t>
        </w:r>
        <w:r w:rsidR="00286EFA">
          <w:rPr>
            <w:noProof/>
            <w:webHidden/>
          </w:rPr>
          <w:fldChar w:fldCharType="end"/>
        </w:r>
      </w:hyperlink>
    </w:p>
    <w:p w:rsidR="00FC5F63" w:rsidRDefault="00FC5F63" w:rsidP="000328C6">
      <w:r w:rsidRPr="00EA557B">
        <w:fldChar w:fldCharType="end"/>
      </w:r>
    </w:p>
    <w:p w:rsidR="00FC5F63" w:rsidRDefault="00FC5F63" w:rsidP="000328C6">
      <w:pPr>
        <w:tabs>
          <w:tab w:val="left" w:pos="3705"/>
        </w:tabs>
        <w:rPr>
          <w:rStyle w:val="Fremhv"/>
          <w:rFonts w:ascii="Cambria" w:hAnsi="Cambria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:rsidR="00FC5F63" w:rsidRPr="004214AF" w:rsidRDefault="00FC5F63" w:rsidP="004214AF">
      <w:pPr>
        <w:pStyle w:val="Overskrift1"/>
      </w:pPr>
      <w:bookmarkStart w:id="10" w:name="_Toc530748702"/>
      <w:r w:rsidRPr="004214AF">
        <w:lastRenderedPageBreak/>
        <w:t xml:space="preserve">Rapportudarbejdelse og </w:t>
      </w:r>
      <w:bookmarkEnd w:id="8"/>
      <w:r w:rsidR="00C716EF" w:rsidRPr="004214AF">
        <w:t>bestyrelse</w:t>
      </w:r>
      <w:bookmarkEnd w:id="10"/>
    </w:p>
    <w:p w:rsidR="00FC5F63" w:rsidRPr="00C50102" w:rsidRDefault="00FC5F63" w:rsidP="009959A2"/>
    <w:p w:rsidR="00FC5F63" w:rsidRPr="004634F2" w:rsidRDefault="00FC5F63" w:rsidP="009959A2">
      <w:pPr>
        <w:rPr>
          <w:rStyle w:val="Overskrift1Tegn"/>
          <w:rFonts w:ascii="Calibri" w:hAnsi="Calibri"/>
          <w:b w:val="0"/>
          <w:bCs w:val="0"/>
          <w:color w:val="000000"/>
          <w:sz w:val="24"/>
        </w:rPr>
      </w:pPr>
      <w:r>
        <w:rPr>
          <w:rFonts w:ascii="Calibri" w:hAnsi="Calibri"/>
        </w:rPr>
        <w:t>Årsberetningen 201</w:t>
      </w:r>
      <w:r w:rsidR="00143B53">
        <w:rPr>
          <w:rFonts w:ascii="Calibri" w:hAnsi="Calibri"/>
        </w:rPr>
        <w:t>8</w:t>
      </w:r>
      <w:r w:rsidRPr="004634F2">
        <w:rPr>
          <w:rFonts w:ascii="Calibri" w:hAnsi="Calibri"/>
        </w:rPr>
        <w:t xml:space="preserve"> for den multid</w:t>
      </w:r>
      <w:r>
        <w:rPr>
          <w:rFonts w:ascii="Calibri" w:hAnsi="Calibri"/>
        </w:rPr>
        <w:t>isciplinære cancergruppe XXXX</w:t>
      </w:r>
      <w:r w:rsidRPr="004634F2">
        <w:rPr>
          <w:rFonts w:ascii="Calibri" w:hAnsi="Calibri"/>
        </w:rPr>
        <w:t xml:space="preserve"> er udarbejdet af</w:t>
      </w:r>
      <w:r w:rsidR="009959A2">
        <w:rPr>
          <w:rFonts w:ascii="Calibri" w:hAnsi="Calibri"/>
        </w:rPr>
        <w:t xml:space="preserve"> </w:t>
      </w:r>
      <w:bookmarkStart w:id="11" w:name="_Toc405808498"/>
      <w:bookmarkStart w:id="12" w:name="_Toc367260381"/>
      <w:bookmarkStart w:id="13" w:name="_Toc379399588"/>
      <w:bookmarkStart w:id="14" w:name="_Toc379399625"/>
      <w:bookmarkStart w:id="15" w:name="_Toc379399790"/>
      <w:bookmarkEnd w:id="9"/>
      <w:r w:rsidR="002669C7" w:rsidRPr="0042729E">
        <w:rPr>
          <w:rStyle w:val="Overskrift1Tegn"/>
          <w:rFonts w:ascii="Calibri" w:hAnsi="Calibri"/>
          <w:b w:val="0"/>
          <w:bCs w:val="0"/>
          <w:i/>
          <w:color w:val="000000"/>
          <w:sz w:val="24"/>
        </w:rPr>
        <w:t>(</w:t>
      </w:r>
      <w:r w:rsidR="009959A2" w:rsidRPr="0042729E">
        <w:rPr>
          <w:rStyle w:val="Overskrift1Tegn"/>
          <w:rFonts w:ascii="Calibri" w:hAnsi="Calibri"/>
          <w:b w:val="0"/>
          <w:bCs w:val="0"/>
          <w:i/>
          <w:color w:val="000000"/>
          <w:sz w:val="24"/>
        </w:rPr>
        <w:t>n</w:t>
      </w:r>
      <w:r w:rsidR="002669C7" w:rsidRPr="0042729E">
        <w:rPr>
          <w:rStyle w:val="Overskrift1Tegn"/>
          <w:rFonts w:ascii="Calibri" w:hAnsi="Calibri"/>
          <w:b w:val="0"/>
          <w:bCs w:val="0"/>
          <w:i/>
          <w:color w:val="000000"/>
          <w:sz w:val="24"/>
        </w:rPr>
        <w:t xml:space="preserve">avn, titel, </w:t>
      </w:r>
      <w:r w:rsidR="00352CDA" w:rsidRPr="0042729E">
        <w:rPr>
          <w:rStyle w:val="Overskrift1Tegn"/>
          <w:rFonts w:ascii="Calibri" w:hAnsi="Calibri"/>
          <w:b w:val="0"/>
          <w:bCs w:val="0"/>
          <w:i/>
          <w:color w:val="000000"/>
          <w:sz w:val="24"/>
        </w:rPr>
        <w:t>a</w:t>
      </w:r>
      <w:r w:rsidR="00352CDA" w:rsidRPr="0042729E">
        <w:rPr>
          <w:rStyle w:val="Overskrift1Tegn"/>
          <w:rFonts w:ascii="Calibri" w:hAnsi="Calibri"/>
          <w:b w:val="0"/>
          <w:bCs w:val="0"/>
          <w:i/>
          <w:color w:val="000000"/>
          <w:sz w:val="24"/>
        </w:rPr>
        <w:t>r</w:t>
      </w:r>
      <w:r w:rsidR="00352CDA" w:rsidRPr="0042729E">
        <w:rPr>
          <w:rStyle w:val="Overskrift1Tegn"/>
          <w:rFonts w:ascii="Calibri" w:hAnsi="Calibri"/>
          <w:b w:val="0"/>
          <w:bCs w:val="0"/>
          <w:i/>
          <w:color w:val="000000"/>
          <w:sz w:val="24"/>
        </w:rPr>
        <w:t>bejdssted</w:t>
      </w:r>
      <w:r w:rsidR="002669C7" w:rsidRPr="0042729E">
        <w:rPr>
          <w:rStyle w:val="Overskrift1Tegn"/>
          <w:rFonts w:ascii="Calibri" w:hAnsi="Calibri"/>
          <w:b w:val="0"/>
          <w:bCs w:val="0"/>
          <w:i/>
          <w:color w:val="000000"/>
          <w:sz w:val="24"/>
        </w:rPr>
        <w:t>, mail)</w:t>
      </w:r>
      <w:r w:rsidR="009959A2">
        <w:rPr>
          <w:rStyle w:val="Overskrift1Tegn"/>
          <w:rFonts w:ascii="Calibri" w:hAnsi="Calibri"/>
          <w:b w:val="0"/>
          <w:bCs w:val="0"/>
          <w:color w:val="000000"/>
          <w:sz w:val="24"/>
        </w:rPr>
        <w:t>:</w:t>
      </w:r>
    </w:p>
    <w:p w:rsidR="00FC5F63" w:rsidRPr="00C716EF" w:rsidRDefault="00FC5F63" w:rsidP="000328C6"/>
    <w:p w:rsidR="00FC5F63" w:rsidRPr="00C716EF" w:rsidRDefault="00FC5F63" w:rsidP="00C716EF">
      <w:pPr>
        <w:rPr>
          <w:rFonts w:ascii="Calibri" w:hAnsi="Calibri"/>
          <w:b/>
          <w:sz w:val="28"/>
          <w:szCs w:val="28"/>
        </w:rPr>
      </w:pPr>
      <w:bookmarkStart w:id="16" w:name="_Toc411380466"/>
      <w:r w:rsidRPr="00C716EF">
        <w:rPr>
          <w:rFonts w:ascii="Calibri" w:hAnsi="Calibri"/>
          <w:b/>
          <w:sz w:val="28"/>
          <w:szCs w:val="28"/>
        </w:rPr>
        <w:t xml:space="preserve">Bestyrelse </w:t>
      </w:r>
      <w:bookmarkEnd w:id="16"/>
      <w:r w:rsidRPr="00C716EF">
        <w:rPr>
          <w:rFonts w:ascii="Calibri" w:hAnsi="Calibri"/>
          <w:b/>
          <w:sz w:val="28"/>
          <w:szCs w:val="28"/>
        </w:rPr>
        <w:t>201</w:t>
      </w:r>
      <w:r w:rsidR="00143B53" w:rsidRPr="00C716EF">
        <w:rPr>
          <w:rFonts w:ascii="Calibri" w:hAnsi="Calibri"/>
          <w:b/>
          <w:sz w:val="28"/>
          <w:szCs w:val="28"/>
        </w:rPr>
        <w:t>8</w:t>
      </w:r>
      <w:r w:rsidR="00C716EF">
        <w:rPr>
          <w:rFonts w:ascii="Calibri" w:hAnsi="Calibri"/>
          <w:b/>
          <w:sz w:val="28"/>
          <w:szCs w:val="28"/>
        </w:rPr>
        <w:t>:</w:t>
      </w:r>
    </w:p>
    <w:p w:rsidR="00FC5F63" w:rsidRPr="00EA341F" w:rsidRDefault="00FC5F63" w:rsidP="00EA341F">
      <w:pPr>
        <w:rPr>
          <w:rFonts w:ascii="Calibri" w:hAnsi="Calibri"/>
        </w:rPr>
      </w:pPr>
      <w:bookmarkStart w:id="17" w:name="_Toc411380467"/>
      <w:r>
        <w:rPr>
          <w:rFonts w:ascii="Calibri" w:hAnsi="Calibri"/>
        </w:rPr>
        <w:t>Formand</w:t>
      </w:r>
      <w:bookmarkEnd w:id="17"/>
      <w:r w:rsidR="002669C7">
        <w:rPr>
          <w:rFonts w:ascii="Calibri" w:hAnsi="Calibri"/>
        </w:rPr>
        <w:t>:</w:t>
      </w:r>
    </w:p>
    <w:p w:rsidR="002669C7" w:rsidRDefault="002669C7" w:rsidP="00FE1442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802"/>
        <w:gridCol w:w="1559"/>
        <w:gridCol w:w="3260"/>
        <w:gridCol w:w="2455"/>
      </w:tblGrid>
      <w:tr w:rsidR="00271863" w:rsidTr="00457455">
        <w:trPr>
          <w:trHeight w:val="462"/>
        </w:trPr>
        <w:tc>
          <w:tcPr>
            <w:tcW w:w="2802" w:type="dxa"/>
            <w:shd w:val="clear" w:color="auto" w:fill="D9D9D9" w:themeFill="background1" w:themeFillShade="D9"/>
          </w:tcPr>
          <w:p w:rsidR="002669C7" w:rsidRPr="00352CDA" w:rsidRDefault="002669C7" w:rsidP="00FE1442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Navn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2669C7" w:rsidRPr="00352CDA" w:rsidRDefault="0042729E" w:rsidP="0042729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2669C7" w:rsidRPr="00352CDA">
              <w:rPr>
                <w:rFonts w:ascii="Calibri" w:hAnsi="Calibri"/>
                <w:b/>
              </w:rPr>
              <w:t>itel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2669C7" w:rsidRPr="00352CDA" w:rsidRDefault="002669C7" w:rsidP="00BD5AF4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rbejdssted</w:t>
            </w:r>
          </w:p>
        </w:tc>
        <w:tc>
          <w:tcPr>
            <w:tcW w:w="2455" w:type="dxa"/>
            <w:shd w:val="clear" w:color="auto" w:fill="D9D9D9" w:themeFill="background1" w:themeFillShade="D9"/>
          </w:tcPr>
          <w:p w:rsidR="002669C7" w:rsidRPr="00352CDA" w:rsidRDefault="002669C7" w:rsidP="00457455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Fagligt tilhørsforhold</w:t>
            </w:r>
            <w:r w:rsidR="00271863">
              <w:rPr>
                <w:rFonts w:ascii="Calibri" w:hAnsi="Calibri"/>
                <w:b/>
              </w:rPr>
              <w:t>*</w:t>
            </w:r>
            <w:r w:rsidRPr="00352CDA">
              <w:rPr>
                <w:rFonts w:ascii="Calibri" w:hAnsi="Calibri"/>
                <w:b/>
              </w:rPr>
              <w:t xml:space="preserve"> </w:t>
            </w:r>
            <w:r w:rsidR="0042729E">
              <w:rPr>
                <w:rFonts w:ascii="Calibri" w:hAnsi="Calibri"/>
                <w:b/>
              </w:rPr>
              <w:t xml:space="preserve"> </w:t>
            </w: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:rsidTr="004B1679">
        <w:tc>
          <w:tcPr>
            <w:tcW w:w="2802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DF1FF7" w:rsidTr="004B1679">
        <w:tc>
          <w:tcPr>
            <w:tcW w:w="2802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</w:tr>
      <w:tr w:rsidR="00DF1FF7" w:rsidTr="004B1679">
        <w:tc>
          <w:tcPr>
            <w:tcW w:w="2802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</w:tr>
      <w:tr w:rsidR="00DF1FF7" w:rsidTr="004B1679">
        <w:tc>
          <w:tcPr>
            <w:tcW w:w="2802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</w:tr>
      <w:tr w:rsidR="00DF1FF7" w:rsidTr="004B1679">
        <w:tc>
          <w:tcPr>
            <w:tcW w:w="2802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</w:tr>
      <w:tr w:rsidR="00DF1FF7" w:rsidTr="004B1679">
        <w:tc>
          <w:tcPr>
            <w:tcW w:w="2802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1559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3260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  <w:tc>
          <w:tcPr>
            <w:tcW w:w="2455" w:type="dxa"/>
          </w:tcPr>
          <w:p w:rsidR="00DF1FF7" w:rsidRDefault="00DF1FF7" w:rsidP="00FE1442">
            <w:pPr>
              <w:rPr>
                <w:rFonts w:ascii="Calibri" w:hAnsi="Calibri"/>
              </w:rPr>
            </w:pPr>
          </w:p>
        </w:tc>
      </w:tr>
    </w:tbl>
    <w:p w:rsidR="004214AF" w:rsidRDefault="00271863" w:rsidP="00FE1442">
      <w:pPr>
        <w:rPr>
          <w:rFonts w:ascii="Calibri" w:hAnsi="Calibri"/>
          <w:b/>
        </w:rPr>
      </w:pPr>
      <w:r>
        <w:rPr>
          <w:rFonts w:ascii="Calibri" w:hAnsi="Calibri"/>
        </w:rPr>
        <w:t>*</w:t>
      </w:r>
      <w:r w:rsidRPr="0042729E">
        <w:rPr>
          <w:rFonts w:ascii="Calibri" w:hAnsi="Calibri"/>
          <w:sz w:val="16"/>
          <w:szCs w:val="16"/>
        </w:rPr>
        <w:t>(</w:t>
      </w:r>
      <w:r w:rsidR="00DA29E0">
        <w:rPr>
          <w:rFonts w:ascii="Calibri" w:hAnsi="Calibri"/>
          <w:sz w:val="16"/>
          <w:szCs w:val="16"/>
        </w:rPr>
        <w:t>F.eks. kirurgi/</w:t>
      </w:r>
      <w:r w:rsidRPr="0042729E">
        <w:rPr>
          <w:rFonts w:ascii="Calibri" w:hAnsi="Calibri"/>
          <w:sz w:val="16"/>
          <w:szCs w:val="16"/>
        </w:rPr>
        <w:t>onkologi/patologi/</w:t>
      </w:r>
      <w:r>
        <w:rPr>
          <w:rFonts w:ascii="Calibri" w:hAnsi="Calibri"/>
          <w:sz w:val="16"/>
          <w:szCs w:val="16"/>
        </w:rPr>
        <w:t xml:space="preserve">videnskabeligt selskab/ </w:t>
      </w:r>
      <w:r w:rsidRPr="0042729E">
        <w:rPr>
          <w:rFonts w:ascii="Calibri" w:hAnsi="Calibri"/>
          <w:sz w:val="16"/>
          <w:szCs w:val="16"/>
        </w:rPr>
        <w:t>patient</w:t>
      </w:r>
      <w:r w:rsidR="00457455">
        <w:rPr>
          <w:rFonts w:ascii="Calibri" w:hAnsi="Calibri"/>
          <w:sz w:val="16"/>
          <w:szCs w:val="16"/>
        </w:rPr>
        <w:t>forening/region</w:t>
      </w:r>
      <w:r w:rsidRPr="0042729E">
        <w:rPr>
          <w:rFonts w:ascii="Calibri" w:hAnsi="Calibri"/>
          <w:sz w:val="16"/>
          <w:szCs w:val="16"/>
        </w:rPr>
        <w:t xml:space="preserve"> etc.</w:t>
      </w:r>
      <w:r w:rsidRPr="0042729E">
        <w:rPr>
          <w:rFonts w:ascii="Calibri" w:hAnsi="Calibri"/>
          <w:b/>
          <w:sz w:val="16"/>
          <w:szCs w:val="16"/>
        </w:rPr>
        <w:t>)</w:t>
      </w:r>
      <w:r>
        <w:rPr>
          <w:rFonts w:ascii="Calibri" w:hAnsi="Calibri"/>
          <w:b/>
        </w:rPr>
        <w:t xml:space="preserve"> </w:t>
      </w:r>
    </w:p>
    <w:p w:rsidR="004214AF" w:rsidRDefault="004214AF" w:rsidP="00FE1442">
      <w:pPr>
        <w:rPr>
          <w:rFonts w:ascii="Calibri" w:hAnsi="Calibri"/>
          <w:b/>
        </w:rPr>
      </w:pPr>
    </w:p>
    <w:p w:rsidR="004214AF" w:rsidRDefault="004214AF" w:rsidP="00FE1442">
      <w:pPr>
        <w:rPr>
          <w:rFonts w:ascii="Calibri" w:hAnsi="Calibri"/>
          <w:b/>
        </w:rPr>
      </w:pPr>
    </w:p>
    <w:bookmarkEnd w:id="11"/>
    <w:p w:rsidR="004214AF" w:rsidRDefault="004214AF">
      <w:pPr>
        <w:rPr>
          <w:rStyle w:val="Overskrift1Tegn"/>
          <w:color w:val="1F497D" w:themeColor="text2"/>
        </w:rPr>
      </w:pPr>
      <w:r>
        <w:rPr>
          <w:rStyle w:val="Overskrift1Tegn"/>
          <w:color w:val="1F497D" w:themeColor="text2"/>
        </w:rPr>
        <w:br w:type="page"/>
      </w:r>
    </w:p>
    <w:p w:rsidR="00FC5F63" w:rsidRPr="00EA341F" w:rsidRDefault="00FC5F63" w:rsidP="00FE1442">
      <w:pPr>
        <w:rPr>
          <w:rStyle w:val="Overskrift1Tegn"/>
        </w:rPr>
      </w:pPr>
      <w:r w:rsidRPr="00184D3A">
        <w:rPr>
          <w:rStyle w:val="Overskrift1Tegn"/>
          <w:color w:val="1F497D" w:themeColor="text2"/>
        </w:rPr>
        <w:lastRenderedPageBreak/>
        <w:t xml:space="preserve"> </w:t>
      </w:r>
      <w:bookmarkStart w:id="18" w:name="_Toc530748703"/>
      <w:r w:rsidR="00BD5AF4" w:rsidRPr="00184D3A">
        <w:rPr>
          <w:rStyle w:val="Overskrift1Tegn"/>
          <w:color w:val="1F497D" w:themeColor="text2"/>
        </w:rPr>
        <w:t>S</w:t>
      </w:r>
      <w:r w:rsidRPr="00184D3A">
        <w:rPr>
          <w:rStyle w:val="Overskrift1Tegn"/>
          <w:color w:val="1F497D" w:themeColor="text2"/>
        </w:rPr>
        <w:t>tatusbeskrivelse</w:t>
      </w:r>
      <w:bookmarkEnd w:id="18"/>
    </w:p>
    <w:p w:rsidR="00FC5F63" w:rsidRPr="00606CBD" w:rsidRDefault="00FC5F63" w:rsidP="000E5BC4">
      <w:pPr>
        <w:numPr>
          <w:ilvl w:val="0"/>
          <w:numId w:val="18"/>
        </w:numPr>
        <w:spacing w:before="240"/>
        <w:rPr>
          <w:rStyle w:val="Fremhv"/>
          <w:rFonts w:ascii="Calibri" w:hAnsi="Calibri" w:cs="Arial"/>
          <w:i w:val="0"/>
          <w:color w:val="000000"/>
        </w:rPr>
      </w:pPr>
      <w:r w:rsidRPr="00606CBD">
        <w:rPr>
          <w:rStyle w:val="Fremhv"/>
          <w:rFonts w:ascii="Calibri" w:hAnsi="Calibri" w:cs="Arial"/>
          <w:i w:val="0"/>
          <w:color w:val="000000"/>
        </w:rPr>
        <w:t>Hvor står vi i forhold til vores overordnede mål og opgaver?</w:t>
      </w:r>
    </w:p>
    <w:p w:rsidR="00FC5F63" w:rsidRPr="00606CBD" w:rsidRDefault="00FC5F63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000000"/>
        </w:rPr>
      </w:pPr>
      <w:r w:rsidRPr="00606CBD">
        <w:rPr>
          <w:rStyle w:val="Fremhv"/>
          <w:rFonts w:ascii="Calibri" w:hAnsi="Calibri" w:cs="Arial"/>
          <w:i w:val="0"/>
          <w:color w:val="000000"/>
        </w:rPr>
        <w:t>Hva</w:t>
      </w:r>
      <w:r>
        <w:rPr>
          <w:rStyle w:val="Fremhv"/>
          <w:rFonts w:ascii="Calibri" w:hAnsi="Calibri" w:cs="Arial"/>
          <w:i w:val="0"/>
          <w:color w:val="000000"/>
        </w:rPr>
        <w:t>d har vi været optaget af i 201</w:t>
      </w:r>
      <w:r w:rsidR="00143B53">
        <w:rPr>
          <w:rStyle w:val="Fremhv"/>
          <w:rFonts w:ascii="Calibri" w:hAnsi="Calibri" w:cs="Arial"/>
          <w:i w:val="0"/>
          <w:color w:val="000000"/>
        </w:rPr>
        <w:t>8</w:t>
      </w:r>
      <w:r w:rsidRPr="00606CBD">
        <w:rPr>
          <w:rStyle w:val="Fremhv"/>
          <w:rFonts w:ascii="Calibri" w:hAnsi="Calibri" w:cs="Arial"/>
          <w:i w:val="0"/>
          <w:color w:val="000000"/>
        </w:rPr>
        <w:t>?</w:t>
      </w:r>
    </w:p>
    <w:p w:rsidR="00FC5F63" w:rsidRPr="00606CBD" w:rsidRDefault="00FC5F63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000000"/>
        </w:rPr>
      </w:pPr>
      <w:r w:rsidRPr="00606CBD">
        <w:rPr>
          <w:rStyle w:val="Fremhv"/>
          <w:rFonts w:ascii="Calibri" w:hAnsi="Calibri" w:cs="Arial"/>
          <w:i w:val="0"/>
          <w:color w:val="000000"/>
        </w:rPr>
        <w:t>Hvad er vores aktuelle hovedproblemstillinger/udfordringer?</w:t>
      </w:r>
    </w:p>
    <w:p w:rsidR="00FC5F63" w:rsidRDefault="00FC5F63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4214AF" w:rsidRPr="00606CBD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:rsidR="00FC5F63" w:rsidRDefault="00FC5F63">
      <w:pPr>
        <w:rPr>
          <w:rStyle w:val="Fremhv"/>
          <w:rFonts w:ascii="Cambria" w:hAnsi="Cambria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:rsidR="00FC5F63" w:rsidRPr="0040456A" w:rsidRDefault="00FC5F63" w:rsidP="0040456A">
      <w:pPr>
        <w:pStyle w:val="Overskrift1"/>
        <w:rPr>
          <w:rStyle w:val="Fremhv"/>
          <w:i w:val="0"/>
        </w:rPr>
      </w:pPr>
      <w:bookmarkStart w:id="19" w:name="_Toc530748704"/>
      <w:r w:rsidRPr="00670297">
        <w:lastRenderedPageBreak/>
        <w:t xml:space="preserve">Beskrivelse af aktiviteter iht. </w:t>
      </w:r>
      <w:bookmarkEnd w:id="12"/>
      <w:bookmarkEnd w:id="13"/>
      <w:bookmarkEnd w:id="14"/>
      <w:bookmarkEnd w:id="15"/>
      <w:r w:rsidR="00143B53">
        <w:t>DMCG.dk's formålsbeskrivelse</w:t>
      </w:r>
      <w:bookmarkEnd w:id="19"/>
    </w:p>
    <w:p w:rsidR="00FC5F63" w:rsidRPr="00C50102" w:rsidRDefault="00FC5F63" w:rsidP="000328C6">
      <w:pPr>
        <w:spacing w:line="276" w:lineRule="auto"/>
        <w:rPr>
          <w:rFonts w:ascii="Calibri" w:hAnsi="Calibri" w:cs="Arial"/>
          <w:i/>
        </w:rPr>
      </w:pPr>
    </w:p>
    <w:p w:rsidR="00FC5F63" w:rsidRPr="00DF1FF7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At bidrage til udarbejdelse og vedligeholdelse af evidensbaserede, nationale kliniske retningslinjer for patientforløbet, fra diagnostik og behandling til opfølgning og rehabilitering, samt den tilh</w:t>
      </w:r>
      <w:r w:rsidR="00F351A2" w:rsidRPr="00DF1FF7">
        <w:rPr>
          <w:rFonts w:ascii="Calibri" w:hAnsi="Calibri" w:cs="Arial"/>
          <w:b/>
          <w:i/>
        </w:rPr>
        <w:t>ø</w:t>
      </w:r>
      <w:r w:rsidRPr="00DF1FF7">
        <w:rPr>
          <w:rFonts w:ascii="Calibri" w:hAnsi="Calibri" w:cs="Arial"/>
          <w:b/>
          <w:i/>
        </w:rPr>
        <w:t>rende forskning indenfor såvel primær- som sekundærsektor.</w:t>
      </w:r>
      <w:r w:rsidR="00FC5F63" w:rsidRPr="00DF1FF7">
        <w:rPr>
          <w:rFonts w:ascii="Calibri" w:hAnsi="Calibri" w:cs="Arial"/>
          <w:b/>
          <w:i/>
        </w:rPr>
        <w:t xml:space="preserve"> </w:t>
      </w:r>
    </w:p>
    <w:p w:rsidR="00FC5F63" w:rsidRDefault="00FC5F63" w:rsidP="000328C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XXX...</w:t>
      </w: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Udarbejdelse og vedligeh</w:t>
      </w:r>
      <w:r w:rsidR="00F351A2" w:rsidRPr="00DF1FF7">
        <w:rPr>
          <w:rFonts w:ascii="Calibri" w:hAnsi="Calibri" w:cs="Arial"/>
          <w:b/>
          <w:i/>
        </w:rPr>
        <w:t>o</w:t>
      </w:r>
      <w:r w:rsidRPr="00DF1FF7">
        <w:rPr>
          <w:rFonts w:ascii="Calibri" w:hAnsi="Calibri" w:cs="Arial"/>
          <w:b/>
          <w:i/>
        </w:rPr>
        <w:t>ldelse af nationale kliniske kvalitets- og forskningsdatabaser til monit</w:t>
      </w:r>
      <w:r w:rsidRPr="00DF1FF7">
        <w:rPr>
          <w:rFonts w:ascii="Calibri" w:hAnsi="Calibri" w:cs="Arial"/>
          <w:b/>
          <w:i/>
        </w:rPr>
        <w:t>o</w:t>
      </w:r>
      <w:r w:rsidRPr="00DF1FF7">
        <w:rPr>
          <w:rFonts w:ascii="Calibri" w:hAnsi="Calibri" w:cs="Arial"/>
          <w:b/>
          <w:i/>
        </w:rPr>
        <w:t>rering samt indsamling af data/evidens til de kliniske ret</w:t>
      </w:r>
      <w:r w:rsidR="00F351A2" w:rsidRPr="00DF1FF7">
        <w:rPr>
          <w:rFonts w:ascii="Calibri" w:hAnsi="Calibri" w:cs="Arial"/>
          <w:b/>
          <w:i/>
        </w:rPr>
        <w:t>n</w:t>
      </w:r>
      <w:r w:rsidRPr="00DF1FF7">
        <w:rPr>
          <w:rFonts w:ascii="Calibri" w:hAnsi="Calibri" w:cs="Arial"/>
          <w:b/>
          <w:i/>
        </w:rPr>
        <w:t>ingslinje</w:t>
      </w:r>
      <w:r w:rsidR="00F351A2" w:rsidRPr="00DF1FF7">
        <w:rPr>
          <w:rFonts w:ascii="Calibri" w:hAnsi="Calibri" w:cs="Arial"/>
          <w:b/>
          <w:i/>
        </w:rPr>
        <w:t>r</w:t>
      </w:r>
      <w:r w:rsidRPr="00DF1FF7">
        <w:rPr>
          <w:rFonts w:ascii="Calibri" w:hAnsi="Calibri" w:cs="Arial"/>
          <w:b/>
          <w:i/>
        </w:rPr>
        <w:t>, samt gennemf</w:t>
      </w:r>
      <w:r w:rsidR="00F351A2" w:rsidRPr="00DF1FF7">
        <w:rPr>
          <w:rFonts w:ascii="Calibri" w:hAnsi="Calibri" w:cs="Arial"/>
          <w:b/>
          <w:i/>
        </w:rPr>
        <w:t>ø</w:t>
      </w:r>
      <w:r w:rsidRPr="00DF1FF7">
        <w:rPr>
          <w:rFonts w:ascii="Calibri" w:hAnsi="Calibri" w:cs="Arial"/>
          <w:b/>
          <w:i/>
        </w:rPr>
        <w:t>rsel af og de</w:t>
      </w:r>
      <w:r w:rsidRPr="00DF1FF7">
        <w:rPr>
          <w:rFonts w:ascii="Calibri" w:hAnsi="Calibri" w:cs="Arial"/>
          <w:b/>
          <w:i/>
        </w:rPr>
        <w:t>l</w:t>
      </w:r>
      <w:r w:rsidRPr="00DF1FF7">
        <w:rPr>
          <w:rFonts w:ascii="Calibri" w:hAnsi="Calibri" w:cs="Arial"/>
          <w:b/>
          <w:i/>
        </w:rPr>
        <w:t>tagelse i lokale, lands</w:t>
      </w:r>
      <w:r w:rsidR="00F351A2" w:rsidRPr="00DF1FF7">
        <w:rPr>
          <w:rFonts w:ascii="Calibri" w:hAnsi="Calibri" w:cs="Arial"/>
          <w:b/>
          <w:i/>
        </w:rPr>
        <w:t>d</w:t>
      </w:r>
      <w:r w:rsidRPr="00DF1FF7">
        <w:rPr>
          <w:rFonts w:ascii="Calibri" w:hAnsi="Calibri" w:cs="Arial"/>
          <w:b/>
          <w:i/>
        </w:rPr>
        <w:t>ækkende og internationale videnskabelige kliniske protokoller.</w:t>
      </w:r>
      <w:r w:rsidR="00FC5F63" w:rsidRPr="00DF1FF7">
        <w:rPr>
          <w:rFonts w:ascii="Calibri" w:hAnsi="Calibri" w:cs="Arial"/>
          <w:b/>
          <w:i/>
        </w:rPr>
        <w:t xml:space="preserve"> </w:t>
      </w:r>
    </w:p>
    <w:p w:rsidR="00FC5F63" w:rsidRDefault="00FC5F63" w:rsidP="000328C6">
      <w:pPr>
        <w:spacing w:line="276" w:lineRule="auto"/>
        <w:rPr>
          <w:rFonts w:ascii="Calibri" w:hAnsi="Calibri" w:cs="Tahoma"/>
        </w:rPr>
      </w:pPr>
      <w:r>
        <w:rPr>
          <w:rFonts w:ascii="Calibri" w:hAnsi="Calibri" w:cs="Tahoma"/>
        </w:rPr>
        <w:t>XXX...</w:t>
      </w:r>
    </w:p>
    <w:p w:rsidR="00FC5F63" w:rsidRDefault="00FC5F63" w:rsidP="000328C6">
      <w:pPr>
        <w:spacing w:line="276" w:lineRule="auto"/>
        <w:rPr>
          <w:rFonts w:ascii="Calibri" w:hAnsi="Calibri" w:cs="Tahoma"/>
        </w:rPr>
      </w:pPr>
    </w:p>
    <w:p w:rsidR="00FC5F63" w:rsidRPr="00DF1FF7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</w:rPr>
      </w:pPr>
      <w:r w:rsidRPr="00DF1FF7">
        <w:rPr>
          <w:rFonts w:ascii="Calibri" w:hAnsi="Calibri" w:cs="Arial"/>
          <w:b/>
          <w:i/>
        </w:rPr>
        <w:t>Koordinere og s</w:t>
      </w:r>
      <w:r w:rsidR="00FC5F63" w:rsidRPr="00DF1FF7">
        <w:rPr>
          <w:rFonts w:ascii="Calibri" w:hAnsi="Calibri" w:cs="Arial"/>
          <w:b/>
          <w:i/>
        </w:rPr>
        <w:t xml:space="preserve">tøtte klinisk kræftforskning </w:t>
      </w:r>
      <w:r w:rsidRPr="00DF1FF7">
        <w:rPr>
          <w:rFonts w:ascii="Calibri" w:hAnsi="Calibri" w:cs="Arial"/>
          <w:b/>
          <w:i/>
        </w:rPr>
        <w:t xml:space="preserve">og samarbejdet med den laboratoriebaserede forskning og arbejdet med biobanker, herunder samarbejde med Danish Comprehensive Cancer Center (DCCC). </w:t>
      </w:r>
    </w:p>
    <w:p w:rsidR="00FC5F63" w:rsidRDefault="00FC5F63" w:rsidP="000328C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XXX...</w:t>
      </w:r>
    </w:p>
    <w:p w:rsidR="00FC5F63" w:rsidRPr="00EA341F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43B53" w:rsidP="0074410B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Bidrage til gennemførelse af og deltagelse i nationale og internationale kvalitetsprojekter.</w:t>
      </w:r>
    </w:p>
    <w:p w:rsidR="00FC5F63" w:rsidRPr="0074410B" w:rsidRDefault="00FC5F63" w:rsidP="0074410B">
      <w:pPr>
        <w:spacing w:line="276" w:lineRule="auto"/>
        <w:rPr>
          <w:rFonts w:ascii="Calibri" w:hAnsi="Calibri" w:cs="Arial"/>
          <w:i/>
        </w:rPr>
      </w:pPr>
      <w:r>
        <w:rPr>
          <w:rFonts w:ascii="Calibri" w:hAnsi="Calibri" w:cs="Arial"/>
        </w:rPr>
        <w:t>XXX...</w:t>
      </w:r>
      <w:r w:rsidRPr="0074410B">
        <w:rPr>
          <w:rFonts w:ascii="Calibri" w:hAnsi="Calibri" w:cs="Arial"/>
          <w:i/>
        </w:rPr>
        <w:t xml:space="preserve"> </w:t>
      </w: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43B53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Tilføre det kliniske miljø internationale kontakter og videnskabelige samarbejdspartnere.</w:t>
      </w:r>
    </w:p>
    <w:p w:rsidR="00FC5F63" w:rsidRDefault="00FC5F63" w:rsidP="000328C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XXX...</w:t>
      </w: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F364C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Bidrage til overvågning af området og fremkomme med tidlig varsling.</w:t>
      </w:r>
    </w:p>
    <w:p w:rsidR="00FC5F63" w:rsidRDefault="00FC5F63" w:rsidP="00F351A2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XXX...</w:t>
      </w:r>
    </w:p>
    <w:p w:rsidR="00FC5F63" w:rsidRPr="00C50102" w:rsidRDefault="00FC5F63" w:rsidP="0074410B">
      <w:pPr>
        <w:spacing w:line="276" w:lineRule="auto"/>
        <w:rPr>
          <w:rFonts w:ascii="Calibri" w:hAnsi="Calibri" w:cs="Arial"/>
        </w:rPr>
      </w:pPr>
    </w:p>
    <w:p w:rsidR="00FC5F63" w:rsidRPr="00DF1FF7" w:rsidRDefault="00C716EF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Bidrage til vidensopsamling</w:t>
      </w:r>
      <w:r w:rsidR="00FC5F63" w:rsidRPr="00DF1FF7">
        <w:rPr>
          <w:rFonts w:ascii="Calibri" w:hAnsi="Calibri" w:cs="Arial"/>
          <w:b/>
          <w:i/>
        </w:rPr>
        <w:t xml:space="preserve"> og tilhørende spredning i det faglige miljø og i offentligheden</w:t>
      </w:r>
      <w:r w:rsidR="001F364C" w:rsidRPr="00DF1FF7">
        <w:rPr>
          <w:rFonts w:ascii="Calibri" w:hAnsi="Calibri" w:cs="Arial"/>
          <w:b/>
          <w:i/>
        </w:rPr>
        <w:t>.</w:t>
      </w:r>
      <w:r w:rsidR="00FC5F63" w:rsidRPr="00DF1FF7">
        <w:rPr>
          <w:rFonts w:ascii="Calibri" w:hAnsi="Calibri" w:cs="Arial"/>
          <w:b/>
          <w:i/>
        </w:rPr>
        <w:t xml:space="preserve"> </w:t>
      </w:r>
    </w:p>
    <w:p w:rsidR="00FC5F63" w:rsidRDefault="00FC5F63" w:rsidP="000328C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XXX...</w:t>
      </w: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1F364C" w:rsidP="000328C6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Bidrage til u</w:t>
      </w:r>
      <w:r w:rsidR="00FC5F63" w:rsidRPr="00DF1FF7">
        <w:rPr>
          <w:rFonts w:ascii="Calibri" w:hAnsi="Calibri" w:cs="Arial"/>
          <w:b/>
          <w:i/>
        </w:rPr>
        <w:t>ddannelses- og efteruddannelsestiltag indenfor området</w:t>
      </w:r>
      <w:r w:rsidRPr="00DF1FF7">
        <w:rPr>
          <w:rFonts w:ascii="Calibri" w:hAnsi="Calibri" w:cs="Arial"/>
          <w:b/>
          <w:i/>
        </w:rPr>
        <w:t>.</w:t>
      </w:r>
      <w:r w:rsidR="00FC5F63" w:rsidRPr="00DF1FF7">
        <w:rPr>
          <w:rFonts w:ascii="Calibri" w:hAnsi="Calibri" w:cs="Arial"/>
          <w:b/>
          <w:i/>
        </w:rPr>
        <w:t xml:space="preserve"> </w:t>
      </w: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XXX...</w:t>
      </w:r>
    </w:p>
    <w:p w:rsidR="00FC5F63" w:rsidRPr="00C50102" w:rsidRDefault="00FC5F63" w:rsidP="000328C6">
      <w:pPr>
        <w:spacing w:line="276" w:lineRule="auto"/>
        <w:rPr>
          <w:rFonts w:ascii="Calibri" w:hAnsi="Calibri" w:cs="Arial"/>
        </w:rPr>
      </w:pPr>
    </w:p>
    <w:p w:rsidR="00FC5F63" w:rsidRPr="00DF1FF7" w:rsidRDefault="00FC5F63" w:rsidP="0074410B">
      <w:pPr>
        <w:numPr>
          <w:ilvl w:val="0"/>
          <w:numId w:val="17"/>
        </w:numPr>
        <w:spacing w:line="276" w:lineRule="auto"/>
        <w:ind w:left="0"/>
        <w:rPr>
          <w:rFonts w:ascii="Calibri" w:hAnsi="Calibri" w:cs="Arial"/>
          <w:b/>
          <w:i/>
        </w:rPr>
      </w:pPr>
      <w:r w:rsidRPr="00DF1FF7">
        <w:rPr>
          <w:rFonts w:ascii="Calibri" w:hAnsi="Calibri" w:cs="Arial"/>
          <w:b/>
          <w:i/>
        </w:rPr>
        <w:t>Sikre integration mellem kræftrelaterede tiltag i primær- og sekundær sektoren</w:t>
      </w:r>
      <w:bookmarkStart w:id="20" w:name="_Toc405808499"/>
      <w:bookmarkStart w:id="21" w:name="_Toc367260382"/>
      <w:bookmarkStart w:id="22" w:name="_Toc379399589"/>
      <w:bookmarkStart w:id="23" w:name="_Toc379399626"/>
      <w:bookmarkStart w:id="24" w:name="_Toc379399791"/>
      <w:r w:rsidR="001F364C" w:rsidRPr="00DF1FF7">
        <w:rPr>
          <w:rFonts w:ascii="Calibri" w:hAnsi="Calibri" w:cs="Arial"/>
          <w:b/>
          <w:i/>
        </w:rPr>
        <w:t xml:space="preserve"> (fx implementering af ny viden).</w:t>
      </w:r>
    </w:p>
    <w:p w:rsidR="00FC5F63" w:rsidRPr="0074410B" w:rsidRDefault="00FC5F63" w:rsidP="0074410B">
      <w:pPr>
        <w:spacing w:line="276" w:lineRule="auto"/>
        <w:rPr>
          <w:rFonts w:ascii="Calibri" w:hAnsi="Calibri" w:cs="Arial"/>
          <w:i/>
        </w:rPr>
      </w:pPr>
      <w:r w:rsidRPr="0074410B">
        <w:rPr>
          <w:rFonts w:ascii="Calibri" w:hAnsi="Calibri" w:cs="Arial"/>
        </w:rPr>
        <w:t xml:space="preserve">XXX... </w:t>
      </w:r>
    </w:p>
    <w:p w:rsidR="00FC5F63" w:rsidRPr="0074410B" w:rsidRDefault="00FC5F63" w:rsidP="0074410B">
      <w:pPr>
        <w:spacing w:line="276" w:lineRule="auto"/>
        <w:ind w:left="-360"/>
        <w:rPr>
          <w:rFonts w:ascii="Calibri" w:hAnsi="Calibri" w:cs="Arial"/>
          <w:i/>
        </w:rPr>
      </w:pPr>
      <w:r w:rsidRPr="0074410B">
        <w:rPr>
          <w:color w:val="003366"/>
        </w:rPr>
        <w:br w:type="page"/>
      </w:r>
    </w:p>
    <w:p w:rsidR="00FC5F63" w:rsidRPr="00E66C66" w:rsidRDefault="00FC5F63" w:rsidP="00A03052">
      <w:pPr>
        <w:pStyle w:val="Overskrift1"/>
      </w:pPr>
      <w:bookmarkStart w:id="25" w:name="_Toc530748705"/>
      <w:r w:rsidRPr="00E66C66">
        <w:lastRenderedPageBreak/>
        <w:t>Perspektiver og anbefaling</w:t>
      </w:r>
      <w:r w:rsidR="00562F36">
        <w:t>er</w:t>
      </w:r>
      <w:r w:rsidRPr="00E66C66">
        <w:t xml:space="preserve"> til fremtidige indsatsområder og</w:t>
      </w:r>
      <w:r w:rsidR="00562F36">
        <w:br/>
      </w:r>
      <w:r w:rsidRPr="00E66C66">
        <w:t>aktiviteter</w:t>
      </w:r>
      <w:bookmarkEnd w:id="20"/>
      <w:bookmarkEnd w:id="25"/>
    </w:p>
    <w:bookmarkEnd w:id="21"/>
    <w:bookmarkEnd w:id="22"/>
    <w:bookmarkEnd w:id="23"/>
    <w:bookmarkEnd w:id="24"/>
    <w:p w:rsidR="00FC5F63" w:rsidRPr="00C50102" w:rsidRDefault="00C716EF" w:rsidP="000328C6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br/>
        <w:t>XXX</w:t>
      </w:r>
    </w:p>
    <w:p w:rsidR="00FC5F63" w:rsidRDefault="00FC5F63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bookmarkStart w:id="26" w:name="_Toc367260383"/>
      <w:r>
        <w:rPr>
          <w:color w:val="003366"/>
        </w:rPr>
        <w:br w:type="page"/>
      </w:r>
    </w:p>
    <w:p w:rsidR="00FC5F63" w:rsidRDefault="00BD5AF4" w:rsidP="000328C6">
      <w:pPr>
        <w:pStyle w:val="Overskrift1"/>
      </w:pPr>
      <w:bookmarkStart w:id="27" w:name="_Toc530748706"/>
      <w:r>
        <w:lastRenderedPageBreak/>
        <w:t>K</w:t>
      </w:r>
      <w:r w:rsidR="002669C7">
        <w:t xml:space="preserve">ommentarer til </w:t>
      </w:r>
      <w:r w:rsidR="00FC5F63">
        <w:t>201</w:t>
      </w:r>
      <w:r w:rsidR="00BD6805">
        <w:t>8</w:t>
      </w:r>
      <w:r w:rsidR="005C09EC">
        <w:t>-</w:t>
      </w:r>
      <w:r w:rsidR="00FC5F63" w:rsidRPr="00E66C66">
        <w:t>økonomien</w:t>
      </w:r>
      <w:bookmarkEnd w:id="26"/>
      <w:bookmarkEnd w:id="27"/>
    </w:p>
    <w:p w:rsidR="00BD5AF4" w:rsidRPr="00352CDA" w:rsidRDefault="00BD5AF4" w:rsidP="00352CDA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4955"/>
        <w:gridCol w:w="4876"/>
      </w:tblGrid>
      <w:tr w:rsidR="002669C7" w:rsidTr="00352CDA">
        <w:trPr>
          <w:trHeight w:val="492"/>
        </w:trPr>
        <w:tc>
          <w:tcPr>
            <w:tcW w:w="4955" w:type="dxa"/>
          </w:tcPr>
          <w:p w:rsidR="002669C7" w:rsidRPr="00352CDA" w:rsidRDefault="002669C7" w:rsidP="000328C6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 xml:space="preserve">Bevilget </w:t>
            </w:r>
            <w:r w:rsidR="00352CDA">
              <w:rPr>
                <w:rFonts w:ascii="Calibri" w:hAnsi="Calibri"/>
                <w:b/>
              </w:rPr>
              <w:t xml:space="preserve">til DMCG-opgaver </w:t>
            </w:r>
            <w:r w:rsidRPr="00352CDA">
              <w:rPr>
                <w:rFonts w:ascii="Calibri" w:hAnsi="Calibri"/>
                <w:b/>
              </w:rPr>
              <w:t>2018</w:t>
            </w:r>
          </w:p>
        </w:tc>
        <w:tc>
          <w:tcPr>
            <w:tcW w:w="4876" w:type="dxa"/>
          </w:tcPr>
          <w:p w:rsidR="002669C7" w:rsidRPr="00352CDA" w:rsidRDefault="002669C7" w:rsidP="000328C6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 xml:space="preserve">Forbrug </w:t>
            </w:r>
            <w:r w:rsidR="00352CDA">
              <w:rPr>
                <w:rFonts w:ascii="Calibri" w:hAnsi="Calibri"/>
                <w:b/>
              </w:rPr>
              <w:t xml:space="preserve">til DMCG-opgaver </w:t>
            </w:r>
            <w:r w:rsidRPr="00352CDA">
              <w:rPr>
                <w:rFonts w:ascii="Calibri" w:hAnsi="Calibri"/>
                <w:b/>
              </w:rPr>
              <w:t>2018</w:t>
            </w:r>
          </w:p>
        </w:tc>
      </w:tr>
      <w:tr w:rsidR="002669C7" w:rsidTr="00352CDA">
        <w:trPr>
          <w:trHeight w:val="514"/>
        </w:trPr>
        <w:tc>
          <w:tcPr>
            <w:tcW w:w="4955" w:type="dxa"/>
          </w:tcPr>
          <w:p w:rsidR="002669C7" w:rsidRDefault="002669C7" w:rsidP="000328C6">
            <w:pPr>
              <w:rPr>
                <w:rFonts w:ascii="Calibri" w:hAnsi="Calibri"/>
              </w:rPr>
            </w:pPr>
          </w:p>
        </w:tc>
        <w:tc>
          <w:tcPr>
            <w:tcW w:w="4876" w:type="dxa"/>
          </w:tcPr>
          <w:p w:rsidR="002669C7" w:rsidRDefault="002669C7" w:rsidP="000328C6">
            <w:pPr>
              <w:rPr>
                <w:rFonts w:ascii="Calibri" w:hAnsi="Calibri"/>
              </w:rPr>
            </w:pPr>
          </w:p>
        </w:tc>
      </w:tr>
    </w:tbl>
    <w:p w:rsidR="00BD5AF4" w:rsidRDefault="00BD5AF4" w:rsidP="000328C6">
      <w:pPr>
        <w:rPr>
          <w:rFonts w:ascii="Calibri" w:hAnsi="Calibri"/>
        </w:rPr>
      </w:pPr>
    </w:p>
    <w:p w:rsidR="00FC5F63" w:rsidRPr="00C50102" w:rsidRDefault="002669C7" w:rsidP="000328C6">
      <w:pPr>
        <w:rPr>
          <w:rFonts w:ascii="Calibri" w:hAnsi="Calibri"/>
        </w:rPr>
      </w:pPr>
      <w:r>
        <w:rPr>
          <w:rFonts w:ascii="Calibri" w:hAnsi="Calibri"/>
        </w:rPr>
        <w:t xml:space="preserve">Redegør </w:t>
      </w:r>
      <w:r w:rsidR="00352CDA">
        <w:rPr>
          <w:rFonts w:ascii="Calibri" w:hAnsi="Calibri"/>
        </w:rPr>
        <w:t xml:space="preserve">nedenfor </w:t>
      </w:r>
      <w:r>
        <w:rPr>
          <w:rFonts w:ascii="Calibri" w:hAnsi="Calibri"/>
        </w:rPr>
        <w:t>for eventuelt merforbrug eller mindreforbrug, samt anfør eventuelle øvrige ko</w:t>
      </w:r>
      <w:r>
        <w:rPr>
          <w:rFonts w:ascii="Calibri" w:hAnsi="Calibri"/>
        </w:rPr>
        <w:t>m</w:t>
      </w:r>
      <w:r>
        <w:rPr>
          <w:rFonts w:ascii="Calibri" w:hAnsi="Calibri"/>
        </w:rPr>
        <w:t>mentarer til den økonomiske drift.</w:t>
      </w:r>
    </w:p>
    <w:p w:rsidR="00FC5F63" w:rsidRPr="006D6E26" w:rsidRDefault="00FC5F63" w:rsidP="00A03052">
      <w:pPr>
        <w:pStyle w:val="Overskrift1"/>
      </w:pPr>
      <w:bookmarkStart w:id="28" w:name="_Toc405808503"/>
    </w:p>
    <w:bookmarkEnd w:id="28"/>
    <w:p w:rsidR="00FC5F63" w:rsidRPr="008B5BE9" w:rsidRDefault="00FC5F63" w:rsidP="000328C6">
      <w:pPr>
        <w:spacing w:line="276" w:lineRule="auto"/>
        <w:rPr>
          <w:rFonts w:ascii="Calibri" w:hAnsi="Calibri"/>
        </w:rPr>
      </w:pPr>
      <w:r w:rsidRPr="008B5BE9">
        <w:rPr>
          <w:rFonts w:ascii="Calibri" w:hAnsi="Calibri"/>
        </w:rPr>
        <w:br w:type="page"/>
      </w:r>
    </w:p>
    <w:p w:rsidR="00FC5F63" w:rsidRPr="006D6E26" w:rsidRDefault="00FC5F63" w:rsidP="000328C6">
      <w:pPr>
        <w:pStyle w:val="Overskrift1"/>
      </w:pPr>
      <w:bookmarkStart w:id="29" w:name="_Toc530748707"/>
      <w:r w:rsidRPr="006D6E26">
        <w:lastRenderedPageBreak/>
        <w:t>Publikationer 201</w:t>
      </w:r>
      <w:r w:rsidR="004E0993">
        <w:t>8</w:t>
      </w:r>
      <w:bookmarkEnd w:id="29"/>
    </w:p>
    <w:p w:rsidR="00FC5F63" w:rsidRPr="006D6E26" w:rsidRDefault="00FC5F63" w:rsidP="000328C6">
      <w:pPr>
        <w:rPr>
          <w:rFonts w:ascii="Calibri" w:hAnsi="Calibri"/>
        </w:rPr>
      </w:pPr>
    </w:p>
    <w:p w:rsidR="00FC5F63" w:rsidRPr="00E87C79" w:rsidRDefault="00FC5F63" w:rsidP="000328C6">
      <w:pPr>
        <w:rPr>
          <w:rFonts w:ascii="Calibri" w:hAnsi="Calibri"/>
        </w:rPr>
      </w:pPr>
      <w:r w:rsidRPr="00E87C79">
        <w:rPr>
          <w:rFonts w:ascii="Calibri" w:hAnsi="Calibri"/>
        </w:rPr>
        <w:t>XXX…</w:t>
      </w:r>
    </w:p>
    <w:p w:rsidR="00FC5F63" w:rsidRDefault="00FC5F63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r>
        <w:rPr>
          <w:color w:val="003366"/>
        </w:rPr>
        <w:br w:type="page"/>
      </w:r>
    </w:p>
    <w:p w:rsidR="00F76818" w:rsidRDefault="00FC5F63" w:rsidP="000328C6">
      <w:pPr>
        <w:pStyle w:val="Overskrift1"/>
      </w:pPr>
      <w:bookmarkStart w:id="30" w:name="_Toc530748708"/>
      <w:r>
        <w:lastRenderedPageBreak/>
        <w:t xml:space="preserve">Igangværende </w:t>
      </w:r>
      <w:r w:rsidR="00317A0D">
        <w:t xml:space="preserve">kliniske protokoller og </w:t>
      </w:r>
      <w:r>
        <w:t>projekter</w:t>
      </w:r>
      <w:bookmarkEnd w:id="30"/>
    </w:p>
    <w:p w:rsidR="00FC5F63" w:rsidRPr="009715B4" w:rsidRDefault="00F76818" w:rsidP="00F76818">
      <w:pPr>
        <w:rPr>
          <w:rFonts w:asciiTheme="majorHAnsi" w:hAnsiTheme="majorHAnsi"/>
          <w:b/>
          <w:color w:val="003366"/>
        </w:rPr>
      </w:pPr>
      <w:r w:rsidRPr="009715B4">
        <w:rPr>
          <w:rFonts w:asciiTheme="majorHAnsi" w:hAnsiTheme="majorHAnsi"/>
          <w:b/>
        </w:rPr>
        <w:t>H</w:t>
      </w:r>
      <w:r w:rsidR="009B3D39" w:rsidRPr="009715B4">
        <w:rPr>
          <w:rFonts w:asciiTheme="majorHAnsi" w:hAnsiTheme="majorHAnsi"/>
          <w:b/>
        </w:rPr>
        <w:t xml:space="preserve">erunder </w:t>
      </w:r>
      <w:r w:rsidR="00503BB3" w:rsidRPr="009715B4">
        <w:rPr>
          <w:rFonts w:asciiTheme="majorHAnsi" w:hAnsiTheme="majorHAnsi"/>
          <w:b/>
        </w:rPr>
        <w:t>protokoller/</w:t>
      </w:r>
      <w:r w:rsidR="009B3D39" w:rsidRPr="009715B4">
        <w:rPr>
          <w:rFonts w:asciiTheme="majorHAnsi" w:hAnsiTheme="majorHAnsi"/>
          <w:b/>
        </w:rPr>
        <w:t xml:space="preserve">projekter </w:t>
      </w:r>
      <w:r w:rsidR="00FC5F63" w:rsidRPr="009715B4">
        <w:rPr>
          <w:rFonts w:asciiTheme="majorHAnsi" w:hAnsiTheme="majorHAnsi"/>
          <w:b/>
        </w:rPr>
        <w:t>baseret på databasen</w:t>
      </w:r>
    </w:p>
    <w:p w:rsidR="00FC5F63" w:rsidRDefault="00FC5F63" w:rsidP="000328C6">
      <w:pPr>
        <w:rPr>
          <w:rFonts w:ascii="Calibri" w:hAnsi="Calibri"/>
        </w:rPr>
      </w:pPr>
    </w:p>
    <w:p w:rsidR="00FC5F63" w:rsidRPr="005E7C02" w:rsidRDefault="00FC5F63" w:rsidP="000328C6">
      <w:pPr>
        <w:rPr>
          <w:rFonts w:ascii="Calibri" w:hAnsi="Calibri"/>
        </w:rPr>
      </w:pPr>
      <w:r>
        <w:rPr>
          <w:rFonts w:ascii="Calibri" w:hAnsi="Calibri"/>
        </w:rPr>
        <w:t>XXX...</w:t>
      </w:r>
    </w:p>
    <w:bookmarkEnd w:id="7"/>
    <w:p w:rsidR="007808A1" w:rsidRDefault="00FC5F63">
      <w:pPr>
        <w:rPr>
          <w:rFonts w:ascii="Calibri" w:hAnsi="Calibri"/>
        </w:rPr>
      </w:pPr>
      <w:r>
        <w:rPr>
          <w:color w:val="003366"/>
        </w:rPr>
        <w:br w:type="page"/>
      </w:r>
    </w:p>
    <w:p w:rsidR="00FC5F63" w:rsidRDefault="007808A1" w:rsidP="007808A1">
      <w:pPr>
        <w:pStyle w:val="Overskrift1"/>
      </w:pPr>
      <w:bookmarkStart w:id="31" w:name="_Toc530748709"/>
      <w:r w:rsidRPr="007808A1">
        <w:lastRenderedPageBreak/>
        <w:t>Årshjul for det kommende år</w:t>
      </w:r>
      <w:bookmarkEnd w:id="31"/>
    </w:p>
    <w:p w:rsidR="00F5237C" w:rsidRPr="00F5237C" w:rsidRDefault="00F5237C" w:rsidP="00F5237C"/>
    <w:sectPr w:rsidR="00F5237C" w:rsidRPr="00F5237C" w:rsidSect="001273AF">
      <w:footerReference w:type="even" r:id="rId14"/>
      <w:footerReference w:type="default" r:id="rId15"/>
      <w:pgSz w:w="11906" w:h="16838"/>
      <w:pgMar w:top="1079" w:right="836" w:bottom="1701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F63" w:rsidRDefault="00FC5F63">
      <w:r>
        <w:separator/>
      </w:r>
    </w:p>
  </w:endnote>
  <w:endnote w:type="continuationSeparator" w:id="0">
    <w:p w:rsidR="00FC5F63" w:rsidRDefault="00FC5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FC5F63" w:rsidRDefault="00FC5F63" w:rsidP="009416F8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F63" w:rsidRDefault="00FC5F63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3D73FD">
      <w:rPr>
        <w:rStyle w:val="Sidetal"/>
        <w:noProof/>
      </w:rPr>
      <w:t>0</w:t>
    </w:r>
    <w:r>
      <w:rPr>
        <w:rStyle w:val="Sidetal"/>
      </w:rPr>
      <w:fldChar w:fldCharType="end"/>
    </w:r>
  </w:p>
  <w:p w:rsidR="00FC5F63" w:rsidRDefault="00FC5F63" w:rsidP="009416F8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F63" w:rsidRDefault="00FC5F63">
      <w:r>
        <w:separator/>
      </w:r>
    </w:p>
  </w:footnote>
  <w:footnote w:type="continuationSeparator" w:id="0">
    <w:p w:rsidR="00FC5F63" w:rsidRDefault="00FC5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8"/>
    <w:multiLevelType w:val="multi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>
    <w:nsid w:val="0000000F"/>
    <w:multiLevelType w:val="singleLevel"/>
    <w:tmpl w:val="0000000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A3259AA"/>
    <w:multiLevelType w:val="hybridMultilevel"/>
    <w:tmpl w:val="DC8EED32"/>
    <w:lvl w:ilvl="0" w:tplc="2BB41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0CE21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E3C3E42"/>
    <w:multiLevelType w:val="hybridMultilevel"/>
    <w:tmpl w:val="CA4201C6"/>
    <w:lvl w:ilvl="0" w:tplc="EF1CA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13034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18802D89"/>
    <w:multiLevelType w:val="hybridMultilevel"/>
    <w:tmpl w:val="6E504EA2"/>
    <w:lvl w:ilvl="0" w:tplc="7952B8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1">
    <w:nsid w:val="18900A0F"/>
    <w:multiLevelType w:val="hybridMultilevel"/>
    <w:tmpl w:val="ED3489C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B63C89"/>
    <w:multiLevelType w:val="multilevel"/>
    <w:tmpl w:val="36DAB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71512F7"/>
    <w:multiLevelType w:val="hybridMultilevel"/>
    <w:tmpl w:val="DDBABD6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8AF7BA8"/>
    <w:multiLevelType w:val="hybridMultilevel"/>
    <w:tmpl w:val="2F12147A"/>
    <w:lvl w:ilvl="0" w:tplc="D06E9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45E8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ABE4FD7"/>
    <w:multiLevelType w:val="hybridMultilevel"/>
    <w:tmpl w:val="54F25D3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9A2169B"/>
    <w:multiLevelType w:val="hybridMultilevel"/>
    <w:tmpl w:val="FD0AF628"/>
    <w:lvl w:ilvl="0" w:tplc="1CE0FD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12"/>
  </w:num>
  <w:num w:numId="9">
    <w:abstractNumId w:val="0"/>
  </w:num>
  <w:num w:numId="10">
    <w:abstractNumId w:val="3"/>
  </w:num>
  <w:num w:numId="11">
    <w:abstractNumId w:val="6"/>
  </w:num>
  <w:num w:numId="12">
    <w:abstractNumId w:val="10"/>
  </w:num>
  <w:num w:numId="13">
    <w:abstractNumId w:val="9"/>
  </w:num>
  <w:num w:numId="14">
    <w:abstractNumId w:val="13"/>
  </w:num>
  <w:num w:numId="15">
    <w:abstractNumId w:val="17"/>
  </w:num>
  <w:num w:numId="16">
    <w:abstractNumId w:val="14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F8"/>
    <w:rsid w:val="00002587"/>
    <w:rsid w:val="00007383"/>
    <w:rsid w:val="00007AFC"/>
    <w:rsid w:val="00020208"/>
    <w:rsid w:val="00024273"/>
    <w:rsid w:val="00024AD9"/>
    <w:rsid w:val="000258E6"/>
    <w:rsid w:val="000328C6"/>
    <w:rsid w:val="00046921"/>
    <w:rsid w:val="000504DC"/>
    <w:rsid w:val="00051770"/>
    <w:rsid w:val="00070EB7"/>
    <w:rsid w:val="00074643"/>
    <w:rsid w:val="0007489D"/>
    <w:rsid w:val="00075DD9"/>
    <w:rsid w:val="0008156E"/>
    <w:rsid w:val="00090CC9"/>
    <w:rsid w:val="00093E36"/>
    <w:rsid w:val="000955C0"/>
    <w:rsid w:val="000966C3"/>
    <w:rsid w:val="000C069D"/>
    <w:rsid w:val="000D120E"/>
    <w:rsid w:val="000E26BF"/>
    <w:rsid w:val="000E5BC4"/>
    <w:rsid w:val="001025EC"/>
    <w:rsid w:val="001152CE"/>
    <w:rsid w:val="00115924"/>
    <w:rsid w:val="001273AF"/>
    <w:rsid w:val="001307FB"/>
    <w:rsid w:val="0013197B"/>
    <w:rsid w:val="001367D1"/>
    <w:rsid w:val="001375EF"/>
    <w:rsid w:val="00143B53"/>
    <w:rsid w:val="0015323C"/>
    <w:rsid w:val="00163625"/>
    <w:rsid w:val="00183360"/>
    <w:rsid w:val="00184D3A"/>
    <w:rsid w:val="00185F7D"/>
    <w:rsid w:val="00187ED5"/>
    <w:rsid w:val="001A30BB"/>
    <w:rsid w:val="001A47BE"/>
    <w:rsid w:val="001B61EA"/>
    <w:rsid w:val="001C36B7"/>
    <w:rsid w:val="001C3CB8"/>
    <w:rsid w:val="001C3DBF"/>
    <w:rsid w:val="001C65F7"/>
    <w:rsid w:val="001D5B78"/>
    <w:rsid w:val="001D7959"/>
    <w:rsid w:val="001E1E0E"/>
    <w:rsid w:val="001E3A99"/>
    <w:rsid w:val="001E5149"/>
    <w:rsid w:val="001F35A9"/>
    <w:rsid w:val="001F364C"/>
    <w:rsid w:val="001F3E0C"/>
    <w:rsid w:val="00205A10"/>
    <w:rsid w:val="00205DDD"/>
    <w:rsid w:val="002152A4"/>
    <w:rsid w:val="002345BC"/>
    <w:rsid w:val="002505A6"/>
    <w:rsid w:val="00252833"/>
    <w:rsid w:val="0026391D"/>
    <w:rsid w:val="0026607D"/>
    <w:rsid w:val="002669C7"/>
    <w:rsid w:val="00271863"/>
    <w:rsid w:val="00272FC3"/>
    <w:rsid w:val="00274E69"/>
    <w:rsid w:val="002752D5"/>
    <w:rsid w:val="002809F1"/>
    <w:rsid w:val="00285C6D"/>
    <w:rsid w:val="00286EFA"/>
    <w:rsid w:val="00295262"/>
    <w:rsid w:val="002B0BC5"/>
    <w:rsid w:val="002B443C"/>
    <w:rsid w:val="002C1EB5"/>
    <w:rsid w:val="002C21F5"/>
    <w:rsid w:val="002E03CB"/>
    <w:rsid w:val="002E33F1"/>
    <w:rsid w:val="002E41CE"/>
    <w:rsid w:val="002F38D8"/>
    <w:rsid w:val="00300B5C"/>
    <w:rsid w:val="003177DF"/>
    <w:rsid w:val="00317A0D"/>
    <w:rsid w:val="00324228"/>
    <w:rsid w:val="00331BFA"/>
    <w:rsid w:val="00336A3A"/>
    <w:rsid w:val="003420AA"/>
    <w:rsid w:val="00342907"/>
    <w:rsid w:val="0034341E"/>
    <w:rsid w:val="0034375F"/>
    <w:rsid w:val="0034565C"/>
    <w:rsid w:val="00345C79"/>
    <w:rsid w:val="00352CDA"/>
    <w:rsid w:val="00354BE0"/>
    <w:rsid w:val="00360002"/>
    <w:rsid w:val="0037045F"/>
    <w:rsid w:val="00372A07"/>
    <w:rsid w:val="00385501"/>
    <w:rsid w:val="00385F7C"/>
    <w:rsid w:val="00394454"/>
    <w:rsid w:val="003A0230"/>
    <w:rsid w:val="003A6E7A"/>
    <w:rsid w:val="003B7F9F"/>
    <w:rsid w:val="003C14B5"/>
    <w:rsid w:val="003D73FD"/>
    <w:rsid w:val="003D7A12"/>
    <w:rsid w:val="003E3C9C"/>
    <w:rsid w:val="003E665D"/>
    <w:rsid w:val="003E7AAD"/>
    <w:rsid w:val="003F6849"/>
    <w:rsid w:val="004017B6"/>
    <w:rsid w:val="00402E73"/>
    <w:rsid w:val="00403496"/>
    <w:rsid w:val="0040456A"/>
    <w:rsid w:val="00417F94"/>
    <w:rsid w:val="004214AF"/>
    <w:rsid w:val="0042521D"/>
    <w:rsid w:val="004263B0"/>
    <w:rsid w:val="0042729E"/>
    <w:rsid w:val="00440AE5"/>
    <w:rsid w:val="004436F9"/>
    <w:rsid w:val="004442CA"/>
    <w:rsid w:val="00453F4A"/>
    <w:rsid w:val="00457455"/>
    <w:rsid w:val="00461976"/>
    <w:rsid w:val="004634F2"/>
    <w:rsid w:val="00464A59"/>
    <w:rsid w:val="00471772"/>
    <w:rsid w:val="00473EBE"/>
    <w:rsid w:val="004771AA"/>
    <w:rsid w:val="004A2497"/>
    <w:rsid w:val="004A45F3"/>
    <w:rsid w:val="004B1679"/>
    <w:rsid w:val="004B47D3"/>
    <w:rsid w:val="004B5CF2"/>
    <w:rsid w:val="004C48CB"/>
    <w:rsid w:val="004E0993"/>
    <w:rsid w:val="004E620C"/>
    <w:rsid w:val="004E74C9"/>
    <w:rsid w:val="004F1323"/>
    <w:rsid w:val="004F253F"/>
    <w:rsid w:val="00503BB3"/>
    <w:rsid w:val="005143A2"/>
    <w:rsid w:val="00527761"/>
    <w:rsid w:val="00527BF0"/>
    <w:rsid w:val="00534D49"/>
    <w:rsid w:val="005443B3"/>
    <w:rsid w:val="00554668"/>
    <w:rsid w:val="00562F36"/>
    <w:rsid w:val="00570EA7"/>
    <w:rsid w:val="005808F2"/>
    <w:rsid w:val="005845C9"/>
    <w:rsid w:val="0058479F"/>
    <w:rsid w:val="005A4935"/>
    <w:rsid w:val="005B2EC9"/>
    <w:rsid w:val="005B40C9"/>
    <w:rsid w:val="005C09EC"/>
    <w:rsid w:val="005C619C"/>
    <w:rsid w:val="005D294F"/>
    <w:rsid w:val="005D5657"/>
    <w:rsid w:val="005E6FAE"/>
    <w:rsid w:val="005E7C02"/>
    <w:rsid w:val="005F34D8"/>
    <w:rsid w:val="006034D4"/>
    <w:rsid w:val="00603F69"/>
    <w:rsid w:val="00605BF2"/>
    <w:rsid w:val="00606CBD"/>
    <w:rsid w:val="0061112B"/>
    <w:rsid w:val="00613AD2"/>
    <w:rsid w:val="00626C0A"/>
    <w:rsid w:val="00627C11"/>
    <w:rsid w:val="00635FE9"/>
    <w:rsid w:val="00637278"/>
    <w:rsid w:val="00667443"/>
    <w:rsid w:val="00670297"/>
    <w:rsid w:val="0067551E"/>
    <w:rsid w:val="00697BC3"/>
    <w:rsid w:val="006A550E"/>
    <w:rsid w:val="006B4C8C"/>
    <w:rsid w:val="006B5380"/>
    <w:rsid w:val="006B6C63"/>
    <w:rsid w:val="006C1FA0"/>
    <w:rsid w:val="006D6382"/>
    <w:rsid w:val="006D6E26"/>
    <w:rsid w:val="006D7B42"/>
    <w:rsid w:val="006E2B68"/>
    <w:rsid w:val="006E3638"/>
    <w:rsid w:val="006E5AA5"/>
    <w:rsid w:val="006F4268"/>
    <w:rsid w:val="006F7416"/>
    <w:rsid w:val="0070182A"/>
    <w:rsid w:val="00712D4A"/>
    <w:rsid w:val="00713895"/>
    <w:rsid w:val="007246AA"/>
    <w:rsid w:val="00736955"/>
    <w:rsid w:val="007410BF"/>
    <w:rsid w:val="0074410B"/>
    <w:rsid w:val="00744178"/>
    <w:rsid w:val="007461AD"/>
    <w:rsid w:val="007518B8"/>
    <w:rsid w:val="00757EC7"/>
    <w:rsid w:val="00770BDF"/>
    <w:rsid w:val="007808A1"/>
    <w:rsid w:val="00781D7E"/>
    <w:rsid w:val="00786E53"/>
    <w:rsid w:val="00790E4D"/>
    <w:rsid w:val="007A058F"/>
    <w:rsid w:val="007A0B93"/>
    <w:rsid w:val="007A5A4E"/>
    <w:rsid w:val="007A6E0A"/>
    <w:rsid w:val="007B1CE1"/>
    <w:rsid w:val="007B3708"/>
    <w:rsid w:val="007C0614"/>
    <w:rsid w:val="007C6B51"/>
    <w:rsid w:val="007C71C7"/>
    <w:rsid w:val="007E7568"/>
    <w:rsid w:val="007F08B7"/>
    <w:rsid w:val="00802E44"/>
    <w:rsid w:val="00825153"/>
    <w:rsid w:val="00836A63"/>
    <w:rsid w:val="00843D1A"/>
    <w:rsid w:val="008523F4"/>
    <w:rsid w:val="00875C9D"/>
    <w:rsid w:val="00880BFF"/>
    <w:rsid w:val="00880E54"/>
    <w:rsid w:val="008913E5"/>
    <w:rsid w:val="008B0C1D"/>
    <w:rsid w:val="008B5BE9"/>
    <w:rsid w:val="008B6255"/>
    <w:rsid w:val="008C1C32"/>
    <w:rsid w:val="008C58EC"/>
    <w:rsid w:val="008D11A7"/>
    <w:rsid w:val="008D3593"/>
    <w:rsid w:val="008D4505"/>
    <w:rsid w:val="008E1651"/>
    <w:rsid w:val="008E62FC"/>
    <w:rsid w:val="008F1BC2"/>
    <w:rsid w:val="008F2B81"/>
    <w:rsid w:val="008F3AFF"/>
    <w:rsid w:val="008F48DC"/>
    <w:rsid w:val="00914FB9"/>
    <w:rsid w:val="0093724C"/>
    <w:rsid w:val="009416F8"/>
    <w:rsid w:val="00945C5A"/>
    <w:rsid w:val="00953357"/>
    <w:rsid w:val="00954566"/>
    <w:rsid w:val="0095658F"/>
    <w:rsid w:val="00957BAD"/>
    <w:rsid w:val="00963A13"/>
    <w:rsid w:val="0096548B"/>
    <w:rsid w:val="009715B4"/>
    <w:rsid w:val="009950DC"/>
    <w:rsid w:val="009959A2"/>
    <w:rsid w:val="00995A53"/>
    <w:rsid w:val="009976DD"/>
    <w:rsid w:val="009B2C25"/>
    <w:rsid w:val="009B3D39"/>
    <w:rsid w:val="009C1528"/>
    <w:rsid w:val="009C42EA"/>
    <w:rsid w:val="009D1D9B"/>
    <w:rsid w:val="009D4E91"/>
    <w:rsid w:val="009D75C3"/>
    <w:rsid w:val="00A0105C"/>
    <w:rsid w:val="00A03052"/>
    <w:rsid w:val="00A12F9D"/>
    <w:rsid w:val="00A1512F"/>
    <w:rsid w:val="00A15B91"/>
    <w:rsid w:val="00A32C36"/>
    <w:rsid w:val="00A4089B"/>
    <w:rsid w:val="00A42838"/>
    <w:rsid w:val="00A4766C"/>
    <w:rsid w:val="00A5327F"/>
    <w:rsid w:val="00A60C2B"/>
    <w:rsid w:val="00A963DD"/>
    <w:rsid w:val="00AA1819"/>
    <w:rsid w:val="00AA2075"/>
    <w:rsid w:val="00AC42B1"/>
    <w:rsid w:val="00AC6BBB"/>
    <w:rsid w:val="00AD52EC"/>
    <w:rsid w:val="00AD694C"/>
    <w:rsid w:val="00AE6940"/>
    <w:rsid w:val="00B24193"/>
    <w:rsid w:val="00B27C42"/>
    <w:rsid w:val="00B40A1A"/>
    <w:rsid w:val="00B4611F"/>
    <w:rsid w:val="00B467F2"/>
    <w:rsid w:val="00B55971"/>
    <w:rsid w:val="00BA5349"/>
    <w:rsid w:val="00BA67BB"/>
    <w:rsid w:val="00BB0E36"/>
    <w:rsid w:val="00BB3275"/>
    <w:rsid w:val="00BB6972"/>
    <w:rsid w:val="00BC1BEE"/>
    <w:rsid w:val="00BC45C9"/>
    <w:rsid w:val="00BD0972"/>
    <w:rsid w:val="00BD5AF4"/>
    <w:rsid w:val="00BD6805"/>
    <w:rsid w:val="00BE37A1"/>
    <w:rsid w:val="00BF7584"/>
    <w:rsid w:val="00C20F41"/>
    <w:rsid w:val="00C216E6"/>
    <w:rsid w:val="00C24CB3"/>
    <w:rsid w:val="00C25E0A"/>
    <w:rsid w:val="00C348C3"/>
    <w:rsid w:val="00C50102"/>
    <w:rsid w:val="00C549C6"/>
    <w:rsid w:val="00C608EB"/>
    <w:rsid w:val="00C61078"/>
    <w:rsid w:val="00C716EF"/>
    <w:rsid w:val="00C7238A"/>
    <w:rsid w:val="00C768B9"/>
    <w:rsid w:val="00C80ACA"/>
    <w:rsid w:val="00C8681E"/>
    <w:rsid w:val="00C93AFD"/>
    <w:rsid w:val="00CB0678"/>
    <w:rsid w:val="00CB1046"/>
    <w:rsid w:val="00CB5C6F"/>
    <w:rsid w:val="00CB6975"/>
    <w:rsid w:val="00CC40AF"/>
    <w:rsid w:val="00CC6B0D"/>
    <w:rsid w:val="00CD4FEB"/>
    <w:rsid w:val="00CD5B5C"/>
    <w:rsid w:val="00CE74FA"/>
    <w:rsid w:val="00CF7303"/>
    <w:rsid w:val="00D04D26"/>
    <w:rsid w:val="00D055EA"/>
    <w:rsid w:val="00D06F94"/>
    <w:rsid w:val="00D10551"/>
    <w:rsid w:val="00D11D05"/>
    <w:rsid w:val="00D24190"/>
    <w:rsid w:val="00D25FCF"/>
    <w:rsid w:val="00D30ED9"/>
    <w:rsid w:val="00D429F6"/>
    <w:rsid w:val="00D5107A"/>
    <w:rsid w:val="00D6087C"/>
    <w:rsid w:val="00D67654"/>
    <w:rsid w:val="00D8205F"/>
    <w:rsid w:val="00D87191"/>
    <w:rsid w:val="00D95FB6"/>
    <w:rsid w:val="00D97312"/>
    <w:rsid w:val="00DA29E0"/>
    <w:rsid w:val="00DA519F"/>
    <w:rsid w:val="00DA7A40"/>
    <w:rsid w:val="00DB419B"/>
    <w:rsid w:val="00DC6F11"/>
    <w:rsid w:val="00DC7824"/>
    <w:rsid w:val="00DC7D15"/>
    <w:rsid w:val="00DD187C"/>
    <w:rsid w:val="00DD1F34"/>
    <w:rsid w:val="00DE736C"/>
    <w:rsid w:val="00DF1770"/>
    <w:rsid w:val="00DF1FF7"/>
    <w:rsid w:val="00E076EB"/>
    <w:rsid w:val="00E136E9"/>
    <w:rsid w:val="00E227F7"/>
    <w:rsid w:val="00E2610F"/>
    <w:rsid w:val="00E27FBA"/>
    <w:rsid w:val="00E30F2A"/>
    <w:rsid w:val="00E31500"/>
    <w:rsid w:val="00E326A7"/>
    <w:rsid w:val="00E51A40"/>
    <w:rsid w:val="00E611E2"/>
    <w:rsid w:val="00E6313F"/>
    <w:rsid w:val="00E66C66"/>
    <w:rsid w:val="00E7351A"/>
    <w:rsid w:val="00E81B13"/>
    <w:rsid w:val="00E8600F"/>
    <w:rsid w:val="00E87C79"/>
    <w:rsid w:val="00E958F8"/>
    <w:rsid w:val="00EA14C5"/>
    <w:rsid w:val="00EA341F"/>
    <w:rsid w:val="00EA557B"/>
    <w:rsid w:val="00ED348D"/>
    <w:rsid w:val="00EF2F74"/>
    <w:rsid w:val="00F105C8"/>
    <w:rsid w:val="00F179C7"/>
    <w:rsid w:val="00F17D42"/>
    <w:rsid w:val="00F209C0"/>
    <w:rsid w:val="00F245BC"/>
    <w:rsid w:val="00F31318"/>
    <w:rsid w:val="00F351A2"/>
    <w:rsid w:val="00F44F77"/>
    <w:rsid w:val="00F47C38"/>
    <w:rsid w:val="00F47ECD"/>
    <w:rsid w:val="00F50F49"/>
    <w:rsid w:val="00F5237C"/>
    <w:rsid w:val="00F56D11"/>
    <w:rsid w:val="00F6511D"/>
    <w:rsid w:val="00F658BC"/>
    <w:rsid w:val="00F65D22"/>
    <w:rsid w:val="00F76818"/>
    <w:rsid w:val="00F8102B"/>
    <w:rsid w:val="00F86A92"/>
    <w:rsid w:val="00F923FE"/>
    <w:rsid w:val="00F960A8"/>
    <w:rsid w:val="00F971DE"/>
    <w:rsid w:val="00F97940"/>
    <w:rsid w:val="00FA5A2B"/>
    <w:rsid w:val="00FC5F63"/>
    <w:rsid w:val="00FC7940"/>
    <w:rsid w:val="00FE1442"/>
    <w:rsid w:val="00FE2E2C"/>
    <w:rsid w:val="00FE661D"/>
    <w:rsid w:val="00FF4992"/>
    <w:rsid w:val="00FF6280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1273AF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99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Hyper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39"/>
    <w:lsdException w:name="toc 2" w:locked="1" w:semiHidden="0" w:uiPriority="39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1273AF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99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Hyper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6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0B60A-63BF-481E-BAC7-83FF3977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495</Words>
  <Characters>3021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for DMCG årsberetninger</vt:lpstr>
    </vt:vector>
  </TitlesOfParts>
  <Company>Region midtjylland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for DMCG årsberetninger</dc:title>
  <dc:creator>Mary Nguyen Nielsen</dc:creator>
  <cp:lastModifiedBy>Pia Frandsen</cp:lastModifiedBy>
  <cp:revision>2</cp:revision>
  <cp:lastPrinted>2018-10-18T09:31:00Z</cp:lastPrinted>
  <dcterms:created xsi:type="dcterms:W3CDTF">2018-11-27T07:32:00Z</dcterms:created>
  <dcterms:modified xsi:type="dcterms:W3CDTF">2018-11-27T07:32:00Z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